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B238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B2384">
              <w:rPr>
                <w:rFonts w:asciiTheme="minorHAnsi" w:hAnsiTheme="minorHAnsi" w:cstheme="minorHAnsi"/>
                <w:sz w:val="22"/>
                <w:szCs w:val="22"/>
              </w:rPr>
              <w:t>LEI Nº 9.250, DE 26 DE DEZEMBRO DE 1995</w:t>
            </w:r>
          </w:p>
        </w:tc>
        <w:tc>
          <w:tcPr>
            <w:tcW w:w="6043" w:type="dxa"/>
          </w:tcPr>
          <w:p w:rsidR="002B3512" w:rsidRPr="002B3512" w:rsidRDefault="009B238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924E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https://normas.leg.br/?urn=urn:lex:br:federal:lei:1995-12-26;9250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B238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15BE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0EA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2EDB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26662"/>
    <w:rsid w:val="0064047F"/>
    <w:rsid w:val="00647A18"/>
    <w:rsid w:val="00654E34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96294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2FF5"/>
    <w:rsid w:val="009149A2"/>
    <w:rsid w:val="009218C8"/>
    <w:rsid w:val="0092522D"/>
    <w:rsid w:val="00933764"/>
    <w:rsid w:val="00941021"/>
    <w:rsid w:val="00956651"/>
    <w:rsid w:val="00961ED4"/>
    <w:rsid w:val="00967108"/>
    <w:rsid w:val="00971F4F"/>
    <w:rsid w:val="00977567"/>
    <w:rsid w:val="009859C9"/>
    <w:rsid w:val="00990096"/>
    <w:rsid w:val="009B2384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4F7B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0238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5-12-26;925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03A62-F33A-4D7C-A9B4-6B7676C2C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2023-02-10T15:10:00Z</dcterms:created>
  <dcterms:modified xsi:type="dcterms:W3CDTF">2023-02-10T15:11:00Z</dcterms:modified>
</cp:coreProperties>
</file>