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C2ED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C2EDB">
              <w:rPr>
                <w:rFonts w:asciiTheme="minorHAnsi" w:hAnsiTheme="minorHAnsi" w:cstheme="minorHAnsi"/>
                <w:sz w:val="22"/>
                <w:szCs w:val="22"/>
              </w:rPr>
              <w:t>DECRETO-LEI Nº 5.452, DE 1º DE MAIO DE 1943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2C2ED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B924E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https://normas.leg.br/?urn=urn:lex:br:federal:decreto.lei:1943-05-01;5452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C2ED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2EDB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4F7B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3-05-01;545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8900ED-687F-4F6E-9C36-732B080B7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2023-02-10T15:06:00Z</dcterms:created>
  <dcterms:modified xsi:type="dcterms:W3CDTF">2023-02-10T15:07:00Z</dcterms:modified>
</cp:coreProperties>
</file>