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53E8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3E8A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453E8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C42D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53E8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53E8A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B347E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057A8-D645-4E26-9D2F-6B97841E5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2023-02-10T15:04:00Z</dcterms:created>
  <dcterms:modified xsi:type="dcterms:W3CDTF">2023-02-10T15:05:00Z</dcterms:modified>
</cp:coreProperties>
</file>