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6B78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6B78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6B782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7827">
              <w:rPr>
                <w:rFonts w:asciiTheme="minorHAnsi" w:hAnsiTheme="minorHAnsi" w:cstheme="minorHAnsi"/>
                <w:sz w:val="22"/>
                <w:szCs w:val="22"/>
              </w:rPr>
              <w:t>LEI COMPLEMENTAR Nº 173, DE 27 DE MAIO DE 2020</w:t>
            </w:r>
          </w:p>
        </w:tc>
        <w:tc>
          <w:tcPr>
            <w:tcW w:w="6537" w:type="dxa"/>
          </w:tcPr>
          <w:p w:rsidR="002B3512" w:rsidRPr="002B3512" w:rsidRDefault="006B782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912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https://normas.leg.br/?urn=urn:lex:br:federal:lei.complementar:2020-05-27;173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6B78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37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B782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827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42E0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0-05-27;17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5DCE0-1019-4BEC-9274-EF3B77404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2023-02-10T18:39:00Z</dcterms:created>
  <dcterms:modified xsi:type="dcterms:W3CDTF">2023-02-10T18:40:00Z</dcterms:modified>
</cp:coreProperties>
</file>