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7649"/>
      </w:tblGrid>
      <w:tr w:rsidR="002B3512" w:rsidRPr="002B3512" w:rsidTr="001A13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64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A13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2B3512" w:rsidRPr="002B3512" w:rsidRDefault="001A13C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13CA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</w:tc>
        <w:tc>
          <w:tcPr>
            <w:tcW w:w="7649" w:type="dxa"/>
          </w:tcPr>
          <w:p w:rsidR="002B3512" w:rsidRPr="002B3512" w:rsidRDefault="001A13C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D1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</w:t>
              </w:r>
              <w:r w:rsidRPr="00AD1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b</w:t>
              </w:r>
              <w:r w:rsidRPr="00AD1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13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49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E73F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E73F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13CA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722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15213-21BE-439C-802F-9EDF5B27B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2023-02-10T17:21:00Z</dcterms:created>
  <dcterms:modified xsi:type="dcterms:W3CDTF">2023-02-10T17:22:00Z</dcterms:modified>
</cp:coreProperties>
</file>