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7507"/>
      </w:tblGrid>
      <w:tr w:rsidR="002B3512" w:rsidRPr="002B3512" w:rsidTr="009344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750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344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2B3512" w:rsidRPr="009344C4" w:rsidRDefault="009344C4" w:rsidP="002B3512">
            <w:pPr>
              <w:tabs>
                <w:tab w:val="left" w:pos="2070"/>
              </w:tabs>
              <w:jc w:val="center"/>
            </w:pPr>
            <w:r w:rsidRPr="009344C4">
              <w:t>RESOLUÇÃO DA CÂMARA DOS DEPUTADOS Nº 17, DE 1989</w:t>
            </w:r>
          </w:p>
        </w:tc>
        <w:tc>
          <w:tcPr>
            <w:tcW w:w="7507" w:type="dxa"/>
          </w:tcPr>
          <w:p w:rsidR="002B3512" w:rsidRPr="002B3512" w:rsidRDefault="009344C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154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https://www2.camara.leg.br/legin/fed/rescad/1989/resolucaodacamaradosdeputados-17-21-setembro-1989-320110-norma-pl.html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344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2B3512" w:rsidRPr="00977B6E" w:rsidRDefault="00977B6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</w:rPr>
            </w:pPr>
            <w:r w:rsidRPr="00977B6E">
              <w:rPr>
                <w:rFonts w:asciiTheme="minorHAnsi" w:hAnsiTheme="minorHAnsi" w:cstheme="minorHAnsi"/>
              </w:rPr>
              <w:t>CONSTITUIÇÃO DA REPÚBLICA FEDERATIVA DO BRASIL</w:t>
            </w:r>
          </w:p>
        </w:tc>
        <w:tc>
          <w:tcPr>
            <w:tcW w:w="7507" w:type="dxa"/>
          </w:tcPr>
          <w:p w:rsidR="002B3512" w:rsidRPr="002B3512" w:rsidRDefault="00977B6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154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9344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507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E488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6E4880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344C4"/>
    <w:rsid w:val="00956651"/>
    <w:rsid w:val="00961ED4"/>
    <w:rsid w:val="00967108"/>
    <w:rsid w:val="00971F4F"/>
    <w:rsid w:val="00977567"/>
    <w:rsid w:val="00977B6E"/>
    <w:rsid w:val="009859C9"/>
    <w:rsid w:val="009A41AE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B4EAF-0268-4E30-B2AD-01084CF98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2023-02-10T17:12:00Z</dcterms:created>
  <dcterms:modified xsi:type="dcterms:W3CDTF">2023-02-10T17:14:00Z</dcterms:modified>
</cp:coreProperties>
</file>