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704C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704C4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</w:tc>
        <w:tc>
          <w:tcPr>
            <w:tcW w:w="6043" w:type="dxa"/>
          </w:tcPr>
          <w:p w:rsidR="002B3512" w:rsidRPr="002B3512" w:rsidRDefault="007704C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E422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704C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04C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444D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43D30-5600-482D-8034-52842F236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2023-02-10T16:34:00Z</dcterms:created>
  <dcterms:modified xsi:type="dcterms:W3CDTF">2023-02-10T16:35:00Z</dcterms:modified>
</cp:coreProperties>
</file>