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F74A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F74A2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7F74A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F051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F74A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0D81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74A2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CD3C3-122B-4D09-8E6F-70F01F1C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2023-02-10T16:30:00Z</dcterms:created>
  <dcterms:modified xsi:type="dcterms:W3CDTF">2023-02-10T16:31:00Z</dcterms:modified>
</cp:coreProperties>
</file>