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B4DA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4DA2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</w:tc>
        <w:tc>
          <w:tcPr>
            <w:tcW w:w="6043" w:type="dxa"/>
          </w:tcPr>
          <w:p w:rsidR="002B3512" w:rsidRPr="002B3512" w:rsidRDefault="00AB4DA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C175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B4DA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4DA2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AB4DA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C175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B4DA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4DA2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93FA4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7-13;806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1CE50-7978-48BC-93E0-B5EC02EF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2023-02-10T15:33:00Z</dcterms:created>
  <dcterms:modified xsi:type="dcterms:W3CDTF">2023-02-10T15:34:00Z</dcterms:modified>
</cp:coreProperties>
</file>