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A511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5118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2B3512" w:rsidRPr="002B3512" w:rsidRDefault="001A511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A0A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A511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9098F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A5118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301DB-269E-4DB0-A677-8B17190CC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2023-02-10T15:29:00Z</dcterms:created>
  <dcterms:modified xsi:type="dcterms:W3CDTF">2023-02-10T15:30:00Z</dcterms:modified>
</cp:coreProperties>
</file>