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0E2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0E2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2B0E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0E2C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0E2C" w:rsidRPr="002B0E2C" w:rsidRDefault="002B0E2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0E2C">
              <w:rPr>
                <w:rFonts w:asciiTheme="minorHAnsi" w:hAnsiTheme="minorHAnsi" w:cstheme="minorHAnsi"/>
                <w:sz w:val="22"/>
                <w:szCs w:val="22"/>
              </w:rPr>
              <w:t>LEI Nº 7.498, DE 25 DE JUNHO DE 1986</w:t>
            </w:r>
          </w:p>
        </w:tc>
        <w:tc>
          <w:tcPr>
            <w:tcW w:w="6043" w:type="dxa"/>
          </w:tcPr>
          <w:p w:rsidR="002B0E2C" w:rsidRDefault="002B0E2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https://normas.leg.br/?urn=urn:lex:br:federal:lei:1986-06-25;7498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B0E2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40C2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598"/>
    <w:rsid w:val="00210665"/>
    <w:rsid w:val="00225541"/>
    <w:rsid w:val="002279BD"/>
    <w:rsid w:val="00236BCF"/>
    <w:rsid w:val="0024277B"/>
    <w:rsid w:val="0026179E"/>
    <w:rsid w:val="0026373F"/>
    <w:rsid w:val="00273B37"/>
    <w:rsid w:val="0027665C"/>
    <w:rsid w:val="002954E3"/>
    <w:rsid w:val="002A5F01"/>
    <w:rsid w:val="002B0E2C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376C0"/>
    <w:rsid w:val="00342579"/>
    <w:rsid w:val="00357B58"/>
    <w:rsid w:val="00360063"/>
    <w:rsid w:val="00364B3C"/>
    <w:rsid w:val="00365F96"/>
    <w:rsid w:val="003A612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04B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05EF8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C44C0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4098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1EC5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F8A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441C2"/>
    <w:rsid w:val="00D5419C"/>
    <w:rsid w:val="00D57B5D"/>
    <w:rsid w:val="00D7431E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13F2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00B67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6-06-25;749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AD316-6DFE-417A-820D-0C720AC6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2023-02-10T14:24:00Z</dcterms:created>
  <dcterms:modified xsi:type="dcterms:W3CDTF">2023-02-10T14:26:00Z</dcterms:modified>
</cp:coreProperties>
</file>