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404B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404BA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2B3512" w:rsidRPr="002B3512" w:rsidRDefault="004404B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404B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40C2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3598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76C0"/>
    <w:rsid w:val="00342579"/>
    <w:rsid w:val="00357B58"/>
    <w:rsid w:val="00360063"/>
    <w:rsid w:val="00364B3C"/>
    <w:rsid w:val="00365F96"/>
    <w:rsid w:val="003A612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04BA"/>
    <w:rsid w:val="00445A24"/>
    <w:rsid w:val="0045317C"/>
    <w:rsid w:val="004620E8"/>
    <w:rsid w:val="004718C5"/>
    <w:rsid w:val="0049054B"/>
    <w:rsid w:val="004A40AA"/>
    <w:rsid w:val="004B4206"/>
    <w:rsid w:val="004C2FF4"/>
    <w:rsid w:val="004C7740"/>
    <w:rsid w:val="004D63A9"/>
    <w:rsid w:val="004D7250"/>
    <w:rsid w:val="0050566D"/>
    <w:rsid w:val="00505EF8"/>
    <w:rsid w:val="0053137A"/>
    <w:rsid w:val="0053195E"/>
    <w:rsid w:val="00534A9F"/>
    <w:rsid w:val="00535B0E"/>
    <w:rsid w:val="00560FA1"/>
    <w:rsid w:val="005668BC"/>
    <w:rsid w:val="00587EE6"/>
    <w:rsid w:val="00591CEF"/>
    <w:rsid w:val="005A70E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26F2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86173"/>
    <w:rsid w:val="0079077A"/>
    <w:rsid w:val="00790AFB"/>
    <w:rsid w:val="007B29F7"/>
    <w:rsid w:val="007C2279"/>
    <w:rsid w:val="007C44C0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4098"/>
    <w:rsid w:val="00A770C6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1EC5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F8A"/>
    <w:rsid w:val="00C610F4"/>
    <w:rsid w:val="00C61FA2"/>
    <w:rsid w:val="00C74BF6"/>
    <w:rsid w:val="00C76509"/>
    <w:rsid w:val="00C84F30"/>
    <w:rsid w:val="00CC0E17"/>
    <w:rsid w:val="00CC277D"/>
    <w:rsid w:val="00CD4952"/>
    <w:rsid w:val="00CE1BBA"/>
    <w:rsid w:val="00CE5E9D"/>
    <w:rsid w:val="00CF6798"/>
    <w:rsid w:val="00D03E20"/>
    <w:rsid w:val="00D1694F"/>
    <w:rsid w:val="00D21633"/>
    <w:rsid w:val="00D41FAE"/>
    <w:rsid w:val="00D441C2"/>
    <w:rsid w:val="00D5419C"/>
    <w:rsid w:val="00D57B5D"/>
    <w:rsid w:val="00D7431E"/>
    <w:rsid w:val="00D75762"/>
    <w:rsid w:val="00DA308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253DA-349D-4A34-B65E-4D0E338B9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2023-02-10T14:22:00Z</dcterms:created>
  <dcterms:modified xsi:type="dcterms:W3CDTF">2023-02-10T14:23:00Z</dcterms:modified>
</cp:coreProperties>
</file>