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376C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76C0">
              <w:rPr>
                <w:rFonts w:asciiTheme="minorHAnsi" w:hAnsiTheme="minorHAnsi" w:cstheme="minorHAnsi"/>
                <w:sz w:val="22"/>
                <w:szCs w:val="22"/>
              </w:rPr>
              <w:t>DECRETO</w:t>
            </w:r>
            <w:r w:rsidRPr="003376C0">
              <w:rPr>
                <w:rFonts w:ascii="MS Gothic" w:hAnsi="MS Gothic" w:cs="MS Gothic"/>
                <w:sz w:val="22"/>
                <w:szCs w:val="22"/>
              </w:rPr>
              <w:t>‑</w:t>
            </w:r>
            <w:r w:rsidRPr="003376C0">
              <w:rPr>
                <w:rFonts w:asciiTheme="minorHAnsi" w:hAnsiTheme="minorHAnsi" w:cstheme="minorHAnsi"/>
                <w:sz w:val="22"/>
                <w:szCs w:val="22"/>
              </w:rPr>
              <w:t xml:space="preserve">LEI N. 5.952 </w:t>
            </w:r>
            <w:r w:rsidRPr="003376C0">
              <w:rPr>
                <w:rFonts w:ascii="Calibri" w:hAnsi="Calibri" w:cs="Calibri"/>
                <w:sz w:val="22"/>
                <w:szCs w:val="22"/>
              </w:rPr>
              <w:t>–</w:t>
            </w:r>
            <w:r w:rsidRPr="003376C0">
              <w:rPr>
                <w:rFonts w:asciiTheme="minorHAnsi" w:hAnsiTheme="minorHAnsi" w:cstheme="minorHAnsi"/>
                <w:sz w:val="22"/>
                <w:szCs w:val="22"/>
              </w:rPr>
              <w:t xml:space="preserve"> DE 29 DE OUTUBRO DE 1943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3376C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3A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https://normas.leg.br/?urn=urn:lex:br:federal:decreto.lei:1943-10-29;5952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376C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40C2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3598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376C0"/>
    <w:rsid w:val="00342579"/>
    <w:rsid w:val="00357B58"/>
    <w:rsid w:val="00360063"/>
    <w:rsid w:val="00364B3C"/>
    <w:rsid w:val="00365F96"/>
    <w:rsid w:val="003A612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A40AA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0FA1"/>
    <w:rsid w:val="005668BC"/>
    <w:rsid w:val="00587EE6"/>
    <w:rsid w:val="00591CEF"/>
    <w:rsid w:val="005A70E9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26F2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86173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4098"/>
    <w:rsid w:val="00A770C6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1EC5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F8A"/>
    <w:rsid w:val="00C610F4"/>
    <w:rsid w:val="00C61FA2"/>
    <w:rsid w:val="00C74BF6"/>
    <w:rsid w:val="00C76509"/>
    <w:rsid w:val="00C84F30"/>
    <w:rsid w:val="00CC0E17"/>
    <w:rsid w:val="00CC277D"/>
    <w:rsid w:val="00CD4952"/>
    <w:rsid w:val="00CE1BBA"/>
    <w:rsid w:val="00CE5E9D"/>
    <w:rsid w:val="00CF6798"/>
    <w:rsid w:val="00D03E20"/>
    <w:rsid w:val="00D1694F"/>
    <w:rsid w:val="00D21633"/>
    <w:rsid w:val="00D41FAE"/>
    <w:rsid w:val="00D441C2"/>
    <w:rsid w:val="00D5419C"/>
    <w:rsid w:val="00D57B5D"/>
    <w:rsid w:val="00D75762"/>
    <w:rsid w:val="00DA3081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10-29;595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46BB3-8BE2-46D1-B617-BD27E6540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2023-02-10T14:21:00Z</dcterms:created>
  <dcterms:modified xsi:type="dcterms:W3CDTF">2023-02-10T14:22:00Z</dcterms:modified>
</cp:coreProperties>
</file>