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3019"/>
        <w:gridCol w:w="6043"/>
      </w:tblGrid>
      <w:tr w:rsidR="002B3512" w:rsidRPr="002B3512" w:rsidTr="0099009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043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99009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19" w:type="dxa"/>
          </w:tcPr>
          <w:p w:rsidR="002B3512" w:rsidRPr="002B3512" w:rsidRDefault="001F3598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F3598">
              <w:rPr>
                <w:rFonts w:asciiTheme="minorHAnsi" w:hAnsiTheme="minorHAnsi" w:cstheme="minorHAnsi"/>
                <w:sz w:val="22"/>
                <w:szCs w:val="22"/>
              </w:rPr>
              <w:t>LEI Nº 11.340, DE 7 DE AGOSTO DE 2006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6043" w:type="dxa"/>
          </w:tcPr>
          <w:p w:rsidR="002B3512" w:rsidRPr="002B3512" w:rsidRDefault="001F3598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3AAC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https://normas.leg.br/?urn=urn:lex:br:federal:lei:2006-08-07;11340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961ED4" w:rsidRDefault="00FA33B3" w:rsidP="00404478">
      <w:pPr>
        <w:rPr>
          <w:rFonts w:ascii="Segoe UI Light" w:hAnsi="Segoe UI Light" w:cs="Segoe UI Light"/>
          <w:sz w:val="24"/>
          <w:szCs w:val="24"/>
        </w:rPr>
      </w:pPr>
    </w:p>
    <w:sectPr w:rsidR="00FA33B3" w:rsidRPr="00961ED4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21633" w:rsidRDefault="00D21633">
      <w:r>
        <w:separator/>
      </w:r>
    </w:p>
  </w:endnote>
  <w:endnote w:type="continuationSeparator" w:id="0">
    <w:p w:rsidR="00D21633" w:rsidRDefault="00D216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 Light">
    <w:panose1 w:val="020B0502040204020203"/>
    <w:charset w:val="00"/>
    <w:family w:val="swiss"/>
    <w:pitch w:val="variable"/>
    <w:sig w:usb0="E00002FF" w:usb1="4000A47B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1F3598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21633" w:rsidRDefault="00D21633">
      <w:r>
        <w:separator/>
      </w:r>
    </w:p>
  </w:footnote>
  <w:footnote w:type="continuationSeparator" w:id="0">
    <w:p w:rsidR="00D21633" w:rsidRDefault="00D216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40C2"/>
    <w:rsid w:val="00025EB1"/>
    <w:rsid w:val="000264AA"/>
    <w:rsid w:val="00032DC0"/>
    <w:rsid w:val="00044755"/>
    <w:rsid w:val="00046C76"/>
    <w:rsid w:val="0007481A"/>
    <w:rsid w:val="00085EF8"/>
    <w:rsid w:val="000B769A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1F3598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A6126"/>
    <w:rsid w:val="003B688E"/>
    <w:rsid w:val="003C0DF4"/>
    <w:rsid w:val="003E3B3F"/>
    <w:rsid w:val="003E4A0E"/>
    <w:rsid w:val="003F17BB"/>
    <w:rsid w:val="00404478"/>
    <w:rsid w:val="00410D77"/>
    <w:rsid w:val="00410FD7"/>
    <w:rsid w:val="004217EA"/>
    <w:rsid w:val="004248BE"/>
    <w:rsid w:val="00432AAA"/>
    <w:rsid w:val="00445A24"/>
    <w:rsid w:val="0045317C"/>
    <w:rsid w:val="004620E8"/>
    <w:rsid w:val="004718C5"/>
    <w:rsid w:val="0049054B"/>
    <w:rsid w:val="004A40AA"/>
    <w:rsid w:val="004B4206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0FA1"/>
    <w:rsid w:val="005668BC"/>
    <w:rsid w:val="00587EE6"/>
    <w:rsid w:val="00591CEF"/>
    <w:rsid w:val="005A70E9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26F2"/>
    <w:rsid w:val="006B7F37"/>
    <w:rsid w:val="006D0ACF"/>
    <w:rsid w:val="006D76AD"/>
    <w:rsid w:val="00700F4B"/>
    <w:rsid w:val="00704E11"/>
    <w:rsid w:val="007065BE"/>
    <w:rsid w:val="00742418"/>
    <w:rsid w:val="0075336F"/>
    <w:rsid w:val="00753549"/>
    <w:rsid w:val="00754F8B"/>
    <w:rsid w:val="007619AA"/>
    <w:rsid w:val="0076412C"/>
    <w:rsid w:val="0077540A"/>
    <w:rsid w:val="0077691A"/>
    <w:rsid w:val="00782701"/>
    <w:rsid w:val="00786173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90096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770C6"/>
    <w:rsid w:val="00A77FDD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1EC5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0F8A"/>
    <w:rsid w:val="00C610F4"/>
    <w:rsid w:val="00C61FA2"/>
    <w:rsid w:val="00C74BF6"/>
    <w:rsid w:val="00C76509"/>
    <w:rsid w:val="00C84F30"/>
    <w:rsid w:val="00CC0E17"/>
    <w:rsid w:val="00CC277D"/>
    <w:rsid w:val="00CD4952"/>
    <w:rsid w:val="00CE1BBA"/>
    <w:rsid w:val="00CE5E9D"/>
    <w:rsid w:val="00CF6798"/>
    <w:rsid w:val="00D03E20"/>
    <w:rsid w:val="00D1694F"/>
    <w:rsid w:val="00D21633"/>
    <w:rsid w:val="00D41FAE"/>
    <w:rsid w:val="00D441C2"/>
    <w:rsid w:val="00D5419C"/>
    <w:rsid w:val="00D57B5D"/>
    <w:rsid w:val="00D75762"/>
    <w:rsid w:val="00DA3081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47A3"/>
    <w:rsid w:val="00E665D5"/>
    <w:rsid w:val="00E81671"/>
    <w:rsid w:val="00EA0902"/>
    <w:rsid w:val="00EA52C5"/>
    <w:rsid w:val="00EA795C"/>
    <w:rsid w:val="00ED0951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41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06-08-07;1134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3079BC-4F09-4835-BE36-10B592A18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225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2023-01-03T22:17:00Z</cp:lastPrinted>
  <dcterms:created xsi:type="dcterms:W3CDTF">2023-02-10T14:20:00Z</dcterms:created>
  <dcterms:modified xsi:type="dcterms:W3CDTF">2023-02-10T14:21:00Z</dcterms:modified>
</cp:coreProperties>
</file>