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21E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21EC5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B21E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21EC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40C2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1EC5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F8A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441C2"/>
    <w:rsid w:val="00D5419C"/>
    <w:rsid w:val="00D57B5D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19E04-E689-493E-9834-5F8D3499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2023-02-10T14:19:00Z</dcterms:created>
  <dcterms:modified xsi:type="dcterms:W3CDTF">2023-02-10T14:20:00Z</dcterms:modified>
</cp:coreProperties>
</file>