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B26F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B26F2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B3512" w:rsidRPr="002B3512" w:rsidRDefault="006B26F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B26F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A40AA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0FA1"/>
    <w:rsid w:val="005668BC"/>
    <w:rsid w:val="00587EE6"/>
    <w:rsid w:val="00591CEF"/>
    <w:rsid w:val="005A70E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26F2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86173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0C6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1BBA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A308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6D1A4-84DC-4B6D-AA5A-38BB8AF7D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2023-02-10T14:17:00Z</dcterms:created>
  <dcterms:modified xsi:type="dcterms:W3CDTF">2023-02-10T14:18:00Z</dcterms:modified>
</cp:coreProperties>
</file>