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8617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86173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78617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3A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8617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A40AA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0FA1"/>
    <w:rsid w:val="005668BC"/>
    <w:rsid w:val="00587EE6"/>
    <w:rsid w:val="00591CEF"/>
    <w:rsid w:val="005A70E9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86173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0C6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B0C3B-7E90-4638-8415-30983273B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2023-02-10T14:16:00Z</dcterms:created>
  <dcterms:modified xsi:type="dcterms:W3CDTF">2023-02-10T14:17:00Z</dcterms:modified>
</cp:coreProperties>
</file>