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73AB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73AB8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D73AB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7267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73AB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3AB8"/>
    <w:rsid w:val="00D75762"/>
    <w:rsid w:val="00DD737E"/>
    <w:rsid w:val="00DE4777"/>
    <w:rsid w:val="00DE67F7"/>
    <w:rsid w:val="00DF56A4"/>
    <w:rsid w:val="00E005E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A40AB-6DFC-4A06-B13A-F8334214F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2023-02-10T13:56:00Z</dcterms:created>
  <dcterms:modified xsi:type="dcterms:W3CDTF">2023-02-10T13:56:00Z</dcterms:modified>
</cp:coreProperties>
</file>