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5315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53151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F5315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F7CE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315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6AE8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3151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1B98D-3451-4A71-AF08-B6C9E118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2023-02-10T13:51:00Z</dcterms:created>
  <dcterms:modified xsi:type="dcterms:W3CDTF">2023-02-10T13:53:00Z</dcterms:modified>
</cp:coreProperties>
</file>