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B7AF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B7AFA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DB7AF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561D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B7AF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65F88"/>
    <w:rsid w:val="00D75762"/>
    <w:rsid w:val="00DB7AFA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1C03D-3BE1-4E7F-B12C-475C02E03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2023-02-09T17:33:00Z</dcterms:created>
  <dcterms:modified xsi:type="dcterms:W3CDTF">2023-02-09T17:34:00Z</dcterms:modified>
</cp:coreProperties>
</file>