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72A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72A16">
              <w:rPr>
                <w:rFonts w:asciiTheme="minorHAnsi" w:hAnsiTheme="minorHAnsi" w:cstheme="minorHAnsi"/>
                <w:sz w:val="22"/>
                <w:szCs w:val="22"/>
              </w:rPr>
              <w:t>LEI Nº 9.532 DE 10 DE DEZEMBRO DE 1997</w:t>
            </w:r>
          </w:p>
        </w:tc>
        <w:tc>
          <w:tcPr>
            <w:tcW w:w="6043" w:type="dxa"/>
          </w:tcPr>
          <w:p w:rsidR="002B3512" w:rsidRPr="002B3512" w:rsidRDefault="00C72A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344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https://normas.leg.br/?urn=urn:lex:br:federal:lei:1997-12-10;9532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72A1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4BD6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2A16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12-10;953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DF6C4-4412-4E3C-BA4A-0F9355AA8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2023-02-09T17:15:00Z</dcterms:created>
  <dcterms:modified xsi:type="dcterms:W3CDTF">2023-02-09T17:16:00Z</dcterms:modified>
</cp:coreProperties>
</file>