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D6F3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6F3F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B3512" w:rsidRPr="002B3512" w:rsidRDefault="007D6F3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219A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D6F3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D6F3F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CBC79-88AD-4DA2-8923-6CDB9B02E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2023-02-09T17:03:00Z</dcterms:created>
  <dcterms:modified xsi:type="dcterms:W3CDTF">2023-02-09T17:03:00Z</dcterms:modified>
</cp:coreProperties>
</file>