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C26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26AB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CC26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C26A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6AB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C6753-A72C-45E1-BC0C-78BF82B1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2023-02-09T17:01:00Z</dcterms:created>
  <dcterms:modified xsi:type="dcterms:W3CDTF">2023-02-09T17:01:00Z</dcterms:modified>
</cp:coreProperties>
</file>