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0E39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0E39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182709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82709">
              <w:rPr>
                <w:rFonts w:asciiTheme="minorHAnsi" w:hAnsiTheme="minorHAnsi" w:cstheme="minorHAnsi"/>
                <w:sz w:val="22"/>
                <w:szCs w:val="22"/>
              </w:rPr>
              <w:t>LEI Nº 9.394, DE 20 DE DEZEMBRO DE 1996</w:t>
            </w:r>
          </w:p>
        </w:tc>
        <w:tc>
          <w:tcPr>
            <w:tcW w:w="6043" w:type="dxa"/>
          </w:tcPr>
          <w:p w:rsidR="002B3512" w:rsidRPr="002B3512" w:rsidRDefault="00182709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9219A4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https://normas.leg.br/?urn=urn:lex:br:federal:lei:1996-12-20;9394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3132" w:rsidRDefault="004B3132">
      <w:r>
        <w:separator/>
      </w:r>
    </w:p>
  </w:endnote>
  <w:endnote w:type="continuationSeparator" w:id="0">
    <w:p w:rsidR="004B3132" w:rsidRDefault="004B3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182709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3132" w:rsidRDefault="004B3132">
      <w:r>
        <w:separator/>
      </w:r>
    </w:p>
  </w:footnote>
  <w:footnote w:type="continuationSeparator" w:id="0">
    <w:p w:rsidR="004B3132" w:rsidRDefault="004B3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82709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B3132"/>
    <w:rsid w:val="004C2FF4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3379B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5823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5D9A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6-12-20;939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A3A38F-D281-42DA-893F-E01DB0E9F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224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2023-02-09T16:52:00Z</dcterms:created>
  <dcterms:modified xsi:type="dcterms:W3CDTF">2023-02-09T16:52:00Z</dcterms:modified>
</cp:coreProperties>
</file>