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A0DA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A0DAE">
              <w:rPr>
                <w:rFonts w:asciiTheme="minorHAnsi" w:hAnsiTheme="minorHAnsi" w:cstheme="minorHAnsi"/>
                <w:sz w:val="22"/>
                <w:szCs w:val="22"/>
              </w:rPr>
              <w:t>LEI Nº 9.250, DE 26 DE DEZEMBRO DE 1995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BA0DA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A0DA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0DAE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12-26;9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A7121-3C7E-48DB-B481-D7F5D2036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2023-02-09T15:10:00Z</dcterms:created>
  <dcterms:modified xsi:type="dcterms:W3CDTF">2023-02-09T15:10:00Z</dcterms:modified>
</cp:coreProperties>
</file>