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59245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92453">
              <w:rPr>
                <w:rFonts w:asciiTheme="minorHAnsi" w:hAnsiTheme="minorHAnsi" w:cstheme="minorHAnsi"/>
                <w:sz w:val="22"/>
                <w:szCs w:val="22"/>
              </w:rPr>
              <w:t>LEI Nº 9.605, DE 12 DE FEVEREIRO DE 1998</w:t>
            </w:r>
          </w:p>
        </w:tc>
        <w:tc>
          <w:tcPr>
            <w:tcW w:w="6043" w:type="dxa"/>
          </w:tcPr>
          <w:p w:rsidR="002B3512" w:rsidRPr="002B3512" w:rsidRDefault="0059245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6005C2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https://normas.leg.br/?urn=urn:lex:br:federal:lei:1998-02-12;9605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592453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92453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B5B9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8-02-12;960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927398-8D3A-45C3-BD9E-BD2028099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216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228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2023-02-09T16:20:00Z</dcterms:created>
  <dcterms:modified xsi:type="dcterms:W3CDTF">2023-02-09T16:21:00Z</dcterms:modified>
</cp:coreProperties>
</file>