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111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111A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CB111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638D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B111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34482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111A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1884C-8510-4392-8515-FCCCA5ED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2023-02-09T15:52:00Z</dcterms:created>
  <dcterms:modified xsi:type="dcterms:W3CDTF">2023-02-09T15:55:00Z</dcterms:modified>
</cp:coreProperties>
</file>