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B3C27" w:rsidP="00D81CBE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3C27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B3512" w:rsidRPr="002B3512" w:rsidRDefault="008B3C2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C70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D503EF" w:rsidRDefault="00D503EF" w:rsidP="00404478">
      <w:pPr>
        <w:rPr>
          <w:rFonts w:ascii="Segoe UI Light" w:hAnsi="Segoe UI Light" w:cs="Segoe UI Light"/>
          <w:sz w:val="24"/>
          <w:szCs w:val="24"/>
        </w:rPr>
      </w:pPr>
    </w:p>
    <w:p w:rsidR="006E1366" w:rsidRPr="00961ED4" w:rsidRDefault="006E1366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6E1366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B3C2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A7AA5"/>
    <w:rsid w:val="000B769A"/>
    <w:rsid w:val="000D5149"/>
    <w:rsid w:val="000D71DB"/>
    <w:rsid w:val="000E6F94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C5D66"/>
    <w:rsid w:val="001D50AA"/>
    <w:rsid w:val="00210665"/>
    <w:rsid w:val="0021325E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5DBC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07D3B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25210"/>
    <w:rsid w:val="00432AAA"/>
    <w:rsid w:val="00445A24"/>
    <w:rsid w:val="0045317C"/>
    <w:rsid w:val="004620E8"/>
    <w:rsid w:val="004718C5"/>
    <w:rsid w:val="0049054B"/>
    <w:rsid w:val="004B0CB4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5AD2"/>
    <w:rsid w:val="005668BC"/>
    <w:rsid w:val="00566AA5"/>
    <w:rsid w:val="00572906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E1366"/>
    <w:rsid w:val="006F4083"/>
    <w:rsid w:val="006F621E"/>
    <w:rsid w:val="007009F4"/>
    <w:rsid w:val="00700F4B"/>
    <w:rsid w:val="00704E11"/>
    <w:rsid w:val="007065BE"/>
    <w:rsid w:val="00742418"/>
    <w:rsid w:val="00743D31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01C7"/>
    <w:rsid w:val="007B29F7"/>
    <w:rsid w:val="007B2CD7"/>
    <w:rsid w:val="007B6138"/>
    <w:rsid w:val="007C2279"/>
    <w:rsid w:val="007D5C18"/>
    <w:rsid w:val="007E5603"/>
    <w:rsid w:val="007F0978"/>
    <w:rsid w:val="008149A5"/>
    <w:rsid w:val="00815BAB"/>
    <w:rsid w:val="008241EA"/>
    <w:rsid w:val="00825649"/>
    <w:rsid w:val="00830488"/>
    <w:rsid w:val="00841338"/>
    <w:rsid w:val="00856A29"/>
    <w:rsid w:val="00857F3E"/>
    <w:rsid w:val="00875F51"/>
    <w:rsid w:val="00882202"/>
    <w:rsid w:val="008854E9"/>
    <w:rsid w:val="00892DE5"/>
    <w:rsid w:val="008B3C27"/>
    <w:rsid w:val="008E2D13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05572"/>
    <w:rsid w:val="00A138A9"/>
    <w:rsid w:val="00A16F1B"/>
    <w:rsid w:val="00A304F1"/>
    <w:rsid w:val="00A32E8C"/>
    <w:rsid w:val="00A47F24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D7360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7192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0D97"/>
    <w:rsid w:val="00BE33EC"/>
    <w:rsid w:val="00BE7036"/>
    <w:rsid w:val="00C04EA1"/>
    <w:rsid w:val="00C0509A"/>
    <w:rsid w:val="00C23B73"/>
    <w:rsid w:val="00C24A59"/>
    <w:rsid w:val="00C2780C"/>
    <w:rsid w:val="00C37D6E"/>
    <w:rsid w:val="00C42D3F"/>
    <w:rsid w:val="00C5221C"/>
    <w:rsid w:val="00C55503"/>
    <w:rsid w:val="00C610F4"/>
    <w:rsid w:val="00C61FA2"/>
    <w:rsid w:val="00C63996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44A28"/>
    <w:rsid w:val="00D503EF"/>
    <w:rsid w:val="00D510BE"/>
    <w:rsid w:val="00D5419C"/>
    <w:rsid w:val="00D57B5D"/>
    <w:rsid w:val="00D75762"/>
    <w:rsid w:val="00D81CBE"/>
    <w:rsid w:val="00DD737E"/>
    <w:rsid w:val="00DE4777"/>
    <w:rsid w:val="00DE67F7"/>
    <w:rsid w:val="00DF56A4"/>
    <w:rsid w:val="00E01B85"/>
    <w:rsid w:val="00E31A90"/>
    <w:rsid w:val="00E371D2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8318D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A63C4"/>
    <w:rsid w:val="00FB6440"/>
    <w:rsid w:val="00FC73BA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3F18C-F048-48CA-96D7-3202029FD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2023-02-09T14:59:00Z</dcterms:created>
  <dcterms:modified xsi:type="dcterms:W3CDTF">2023-02-09T15:00:00Z</dcterms:modified>
</cp:coreProperties>
</file>