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B2CD7" w:rsidP="00D81CBE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B2CD7">
              <w:rPr>
                <w:rFonts w:asciiTheme="minorHAnsi" w:hAnsiTheme="minorHAnsi" w:cstheme="minorHAnsi"/>
                <w:sz w:val="22"/>
                <w:szCs w:val="22"/>
              </w:rPr>
              <w:t>LEI Nº 9.472, DE 16 DE JULHO DE 1997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7B2CD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C700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https://normas.leg.br/?urn=urn:lex:br:federal:lei:1997-07-16;9472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D503EF" w:rsidRDefault="00D503EF" w:rsidP="00404478">
      <w:pPr>
        <w:rPr>
          <w:rFonts w:ascii="Segoe UI Light" w:hAnsi="Segoe UI Light" w:cs="Segoe UI Light"/>
          <w:sz w:val="24"/>
          <w:szCs w:val="24"/>
        </w:rPr>
      </w:pPr>
    </w:p>
    <w:p w:rsidR="006E1366" w:rsidRPr="00961ED4" w:rsidRDefault="006E1366" w:rsidP="00404478">
      <w:pPr>
        <w:rPr>
          <w:rFonts w:ascii="Segoe UI Light" w:hAnsi="Segoe UI Light" w:cs="Segoe UI Light"/>
          <w:sz w:val="24"/>
          <w:szCs w:val="24"/>
        </w:rPr>
      </w:pPr>
    </w:p>
    <w:sectPr w:rsidR="006E1366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B2CD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A7AA5"/>
    <w:rsid w:val="000B769A"/>
    <w:rsid w:val="000D5149"/>
    <w:rsid w:val="000D71DB"/>
    <w:rsid w:val="000E6F94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1325E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5DBC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07D3B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25210"/>
    <w:rsid w:val="00432AAA"/>
    <w:rsid w:val="00445A24"/>
    <w:rsid w:val="0045317C"/>
    <w:rsid w:val="004620E8"/>
    <w:rsid w:val="004718C5"/>
    <w:rsid w:val="0049054B"/>
    <w:rsid w:val="004B0CB4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5AD2"/>
    <w:rsid w:val="005668BC"/>
    <w:rsid w:val="00566AA5"/>
    <w:rsid w:val="00572906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6E1366"/>
    <w:rsid w:val="006F4083"/>
    <w:rsid w:val="006F621E"/>
    <w:rsid w:val="007009F4"/>
    <w:rsid w:val="00700F4B"/>
    <w:rsid w:val="00704E11"/>
    <w:rsid w:val="007065BE"/>
    <w:rsid w:val="00742418"/>
    <w:rsid w:val="00743D31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01C7"/>
    <w:rsid w:val="007B29F7"/>
    <w:rsid w:val="007B2CD7"/>
    <w:rsid w:val="007B6138"/>
    <w:rsid w:val="007C2279"/>
    <w:rsid w:val="007D5C18"/>
    <w:rsid w:val="007E5603"/>
    <w:rsid w:val="007F0978"/>
    <w:rsid w:val="008149A5"/>
    <w:rsid w:val="00815BAB"/>
    <w:rsid w:val="008241EA"/>
    <w:rsid w:val="00825649"/>
    <w:rsid w:val="00830488"/>
    <w:rsid w:val="00841338"/>
    <w:rsid w:val="00856A29"/>
    <w:rsid w:val="00857F3E"/>
    <w:rsid w:val="00875F51"/>
    <w:rsid w:val="00882202"/>
    <w:rsid w:val="008854E9"/>
    <w:rsid w:val="00892DE5"/>
    <w:rsid w:val="008E2D1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05572"/>
    <w:rsid w:val="00A138A9"/>
    <w:rsid w:val="00A16F1B"/>
    <w:rsid w:val="00A304F1"/>
    <w:rsid w:val="00A32E8C"/>
    <w:rsid w:val="00A47F24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D7360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67192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0D97"/>
    <w:rsid w:val="00BE33EC"/>
    <w:rsid w:val="00BE7036"/>
    <w:rsid w:val="00C04EA1"/>
    <w:rsid w:val="00C0509A"/>
    <w:rsid w:val="00C23B73"/>
    <w:rsid w:val="00C24A59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44A28"/>
    <w:rsid w:val="00D503EF"/>
    <w:rsid w:val="00D510BE"/>
    <w:rsid w:val="00D5419C"/>
    <w:rsid w:val="00D57B5D"/>
    <w:rsid w:val="00D75762"/>
    <w:rsid w:val="00D81CBE"/>
    <w:rsid w:val="00DD737E"/>
    <w:rsid w:val="00DE4777"/>
    <w:rsid w:val="00DE67F7"/>
    <w:rsid w:val="00DF56A4"/>
    <w:rsid w:val="00E01B85"/>
    <w:rsid w:val="00E31A90"/>
    <w:rsid w:val="00E371D2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8318D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A63C4"/>
    <w:rsid w:val="00FB6440"/>
    <w:rsid w:val="00FC73B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7-16;94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7AC83-959C-4700-B7CD-BEF54F3B1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2023-02-09T14:57:00Z</dcterms:created>
  <dcterms:modified xsi:type="dcterms:W3CDTF">2023-02-09T14:58:00Z</dcterms:modified>
</cp:coreProperties>
</file>