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510BE" w:rsidP="00D81CBE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510BE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F8008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A05572"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 w:rsidR="00A0557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8008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F80084" w:rsidRPr="00D510BE" w:rsidRDefault="00F80084" w:rsidP="00D81CBE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0084">
              <w:rPr>
                <w:rFonts w:asciiTheme="minorHAnsi" w:hAnsiTheme="minorHAnsi" w:cstheme="minorHAnsi"/>
                <w:sz w:val="22"/>
                <w:szCs w:val="22"/>
              </w:rPr>
              <w:t>LEI Nº 10.259, DE 12 DE JULHO DE 2001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F80084" w:rsidRDefault="00F8008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70BE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https://normas.leg.br/?urn=urn:lex:br:federal:lei:2001-07-12;10259</w:t>
              </w:r>
            </w:hyperlink>
            <w:r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D503EF" w:rsidRDefault="00D503EF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p w:rsidR="006E1366" w:rsidRPr="00961ED4" w:rsidRDefault="006E1366" w:rsidP="00404478">
      <w:pPr>
        <w:rPr>
          <w:rFonts w:ascii="Segoe UI Light" w:hAnsi="Segoe UI Light" w:cs="Segoe UI Light"/>
          <w:sz w:val="24"/>
          <w:szCs w:val="24"/>
        </w:rPr>
      </w:pPr>
    </w:p>
    <w:sectPr w:rsidR="006E1366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8008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94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1325E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5DBC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25210"/>
    <w:rsid w:val="00432AAA"/>
    <w:rsid w:val="00445A24"/>
    <w:rsid w:val="0045317C"/>
    <w:rsid w:val="004620E8"/>
    <w:rsid w:val="004718C5"/>
    <w:rsid w:val="0049054B"/>
    <w:rsid w:val="004B0CB4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5AD2"/>
    <w:rsid w:val="005668BC"/>
    <w:rsid w:val="00566AA5"/>
    <w:rsid w:val="00572906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1366"/>
    <w:rsid w:val="006F4083"/>
    <w:rsid w:val="006F621E"/>
    <w:rsid w:val="007009F4"/>
    <w:rsid w:val="00700F4B"/>
    <w:rsid w:val="00704E11"/>
    <w:rsid w:val="007065BE"/>
    <w:rsid w:val="00742418"/>
    <w:rsid w:val="00743D31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01C7"/>
    <w:rsid w:val="007B29F7"/>
    <w:rsid w:val="007B6138"/>
    <w:rsid w:val="007C2279"/>
    <w:rsid w:val="007D5C18"/>
    <w:rsid w:val="007E5603"/>
    <w:rsid w:val="007F0978"/>
    <w:rsid w:val="008149A5"/>
    <w:rsid w:val="00815BAB"/>
    <w:rsid w:val="008241EA"/>
    <w:rsid w:val="00825649"/>
    <w:rsid w:val="00830488"/>
    <w:rsid w:val="00841338"/>
    <w:rsid w:val="00856A29"/>
    <w:rsid w:val="00857F3E"/>
    <w:rsid w:val="00875F51"/>
    <w:rsid w:val="00882202"/>
    <w:rsid w:val="008854E9"/>
    <w:rsid w:val="00892DE5"/>
    <w:rsid w:val="008E2D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05572"/>
    <w:rsid w:val="00A138A9"/>
    <w:rsid w:val="00A16F1B"/>
    <w:rsid w:val="00A304F1"/>
    <w:rsid w:val="00A32E8C"/>
    <w:rsid w:val="00A47F24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D7360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7192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4A59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44A28"/>
    <w:rsid w:val="00D503EF"/>
    <w:rsid w:val="00D510BE"/>
    <w:rsid w:val="00D5419C"/>
    <w:rsid w:val="00D57B5D"/>
    <w:rsid w:val="00D75762"/>
    <w:rsid w:val="00D81CBE"/>
    <w:rsid w:val="00DD737E"/>
    <w:rsid w:val="00DE4777"/>
    <w:rsid w:val="00DE67F7"/>
    <w:rsid w:val="00DF56A4"/>
    <w:rsid w:val="00E01B85"/>
    <w:rsid w:val="00E31A90"/>
    <w:rsid w:val="00E371D2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8318D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0084"/>
    <w:rsid w:val="00F848D4"/>
    <w:rsid w:val="00FA33B3"/>
    <w:rsid w:val="00FA63C4"/>
    <w:rsid w:val="00FB6440"/>
    <w:rsid w:val="00FC73B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1-07-12;1025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3D8EF-7614-4842-80FA-A0278ABD7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2023-01-03T22:17:00Z</cp:lastPrinted>
  <dcterms:created xsi:type="dcterms:W3CDTF">2023-02-09T14:50:00Z</dcterms:created>
  <dcterms:modified xsi:type="dcterms:W3CDTF">2023-02-09T15:13:00Z</dcterms:modified>
</cp:coreProperties>
</file>