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D81CBE" w:rsidP="00D81CBE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81CBE">
              <w:rPr>
                <w:rFonts w:asciiTheme="minorHAnsi" w:hAnsiTheme="minorHAnsi" w:cstheme="minorHAnsi"/>
                <w:sz w:val="22"/>
                <w:szCs w:val="22"/>
              </w:rPr>
              <w:t>LEI COMPLEMENT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AR Nº 101, DE 4 DE MAIO DE 2000</w:t>
            </w:r>
          </w:p>
        </w:tc>
        <w:tc>
          <w:tcPr>
            <w:tcW w:w="6043" w:type="dxa"/>
          </w:tcPr>
          <w:p w:rsidR="002B3512" w:rsidRPr="002B3512" w:rsidRDefault="00D81CB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C700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https://normas.leg.br/?urn=urn:lex:br:federal:lei.complementar:2000-05-04;101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D503EF" w:rsidRDefault="00D503EF" w:rsidP="00404478">
      <w:pPr>
        <w:rPr>
          <w:rFonts w:ascii="Segoe UI Light" w:hAnsi="Segoe UI Light" w:cs="Segoe UI Light"/>
          <w:sz w:val="24"/>
          <w:szCs w:val="24"/>
        </w:rPr>
      </w:pPr>
    </w:p>
    <w:p w:rsidR="006E1366" w:rsidRPr="00961ED4" w:rsidRDefault="006E1366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6E1366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81CB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94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1325E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5DBC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25210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5AD2"/>
    <w:rsid w:val="005668BC"/>
    <w:rsid w:val="00566AA5"/>
    <w:rsid w:val="00572906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6E1366"/>
    <w:rsid w:val="006F4083"/>
    <w:rsid w:val="006F621E"/>
    <w:rsid w:val="007009F4"/>
    <w:rsid w:val="00700F4B"/>
    <w:rsid w:val="00704E11"/>
    <w:rsid w:val="007065BE"/>
    <w:rsid w:val="00742418"/>
    <w:rsid w:val="00743D31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01C7"/>
    <w:rsid w:val="007B29F7"/>
    <w:rsid w:val="007B6138"/>
    <w:rsid w:val="007C2279"/>
    <w:rsid w:val="007D5C18"/>
    <w:rsid w:val="007E5603"/>
    <w:rsid w:val="007F0978"/>
    <w:rsid w:val="008149A5"/>
    <w:rsid w:val="00815BAB"/>
    <w:rsid w:val="008241EA"/>
    <w:rsid w:val="00825649"/>
    <w:rsid w:val="00830488"/>
    <w:rsid w:val="00841338"/>
    <w:rsid w:val="00856A29"/>
    <w:rsid w:val="00857F3E"/>
    <w:rsid w:val="00875F51"/>
    <w:rsid w:val="00882202"/>
    <w:rsid w:val="008854E9"/>
    <w:rsid w:val="00892DE5"/>
    <w:rsid w:val="008E2D13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47F24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D7360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67192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4A59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44A28"/>
    <w:rsid w:val="00D503EF"/>
    <w:rsid w:val="00D5419C"/>
    <w:rsid w:val="00D57B5D"/>
    <w:rsid w:val="00D75762"/>
    <w:rsid w:val="00D81CBE"/>
    <w:rsid w:val="00DD737E"/>
    <w:rsid w:val="00DE4777"/>
    <w:rsid w:val="00DE67F7"/>
    <w:rsid w:val="00DF56A4"/>
    <w:rsid w:val="00E01B85"/>
    <w:rsid w:val="00E31A90"/>
    <w:rsid w:val="00E371D2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8318D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C73BA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00-05-04;10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91487-03CC-4989-BEC3-E8B2C286B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2023-02-09T14:49:00Z</dcterms:created>
  <dcterms:modified xsi:type="dcterms:W3CDTF">2023-02-09T14:50:00Z</dcterms:modified>
</cp:coreProperties>
</file>