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43D31" w:rsidP="00D503E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43D31">
              <w:rPr>
                <w:rFonts w:asciiTheme="minorHAnsi" w:hAnsiTheme="minorHAnsi" w:cstheme="minorHAnsi"/>
                <w:sz w:val="22"/>
                <w:szCs w:val="22"/>
              </w:rPr>
              <w:t>LEI Nº 8.742, DE 7 DE DEZEMBRO DE 1993</w:t>
            </w:r>
          </w:p>
        </w:tc>
        <w:tc>
          <w:tcPr>
            <w:tcW w:w="6043" w:type="dxa"/>
          </w:tcPr>
          <w:p w:rsidR="002B3512" w:rsidRPr="002B3512" w:rsidRDefault="00743D3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https://normas.leg.br/?urn=urn:lex:br:federal:lei:1993-12-07;8742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6E1366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43D3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325E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25210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AD2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43D31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B6138"/>
    <w:rsid w:val="007C2279"/>
    <w:rsid w:val="007D5C18"/>
    <w:rsid w:val="007E5603"/>
    <w:rsid w:val="007F0978"/>
    <w:rsid w:val="008149A5"/>
    <w:rsid w:val="00815BAB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44A28"/>
    <w:rsid w:val="00D503EF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12-07;87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9A75B-42AC-4016-9D50-3750EEF4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2023-02-09T14:47:00Z</dcterms:created>
  <dcterms:modified xsi:type="dcterms:W3CDTF">2023-02-09T14:48:00Z</dcterms:modified>
</cp:coreProperties>
</file>