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1325E" w:rsidP="00D503E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1325E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21325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503EF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503EF" w:rsidRPr="00D503EF" w:rsidRDefault="0021325E" w:rsidP="00D503E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1325E">
              <w:rPr>
                <w:rFonts w:asciiTheme="minorHAnsi" w:hAnsiTheme="minorHAnsi" w:cstheme="minorHAnsi"/>
                <w:sz w:val="22"/>
                <w:szCs w:val="22"/>
              </w:rPr>
              <w:t>LEI Nº 1.079, DE 10 DE ABRIL DE 1950</w:t>
            </w:r>
          </w:p>
        </w:tc>
        <w:tc>
          <w:tcPr>
            <w:tcW w:w="6043" w:type="dxa"/>
          </w:tcPr>
          <w:p w:rsidR="00D503EF" w:rsidRDefault="0021325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https://normas.leg.br/?urn=urn:lex:br:federal:lei:1950-04-10;1079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D503EF" w:rsidRDefault="00D503EF" w:rsidP="00404478">
      <w:pPr>
        <w:rPr>
          <w:rFonts w:ascii="Segoe UI Light" w:hAnsi="Segoe UI Light" w:cs="Segoe UI Light"/>
          <w:sz w:val="24"/>
          <w:szCs w:val="24"/>
        </w:rPr>
      </w:pPr>
    </w:p>
    <w:p w:rsidR="006E1366" w:rsidRPr="00961ED4" w:rsidRDefault="006E1366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6E1366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1325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325E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25210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5AD2"/>
    <w:rsid w:val="005668BC"/>
    <w:rsid w:val="00566AA5"/>
    <w:rsid w:val="00572906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1366"/>
    <w:rsid w:val="006F4083"/>
    <w:rsid w:val="006F621E"/>
    <w:rsid w:val="007009F4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2202"/>
    <w:rsid w:val="008854E9"/>
    <w:rsid w:val="00892DE5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47F24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7192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4A59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03EF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1D2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8318D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50-04-10;107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3AF7D-027E-4EA1-A48A-DF40B5B62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2023-02-09T14:45:00Z</dcterms:created>
  <dcterms:modified xsi:type="dcterms:W3CDTF">2023-02-09T14:47:00Z</dcterms:modified>
</cp:coreProperties>
</file>