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66AA5" w:rsidP="00D503EF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6AA5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566AA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503EF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D503EF" w:rsidRPr="00D503EF" w:rsidRDefault="00566AA5" w:rsidP="00D503EF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6AA5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</w:tc>
        <w:tc>
          <w:tcPr>
            <w:tcW w:w="6043" w:type="dxa"/>
          </w:tcPr>
          <w:p w:rsidR="00D503EF" w:rsidRDefault="00566AA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503EF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D503EF" w:rsidRPr="00D503EF" w:rsidRDefault="00A47F24" w:rsidP="00D503EF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7F24">
              <w:rPr>
                <w:rFonts w:asciiTheme="minorHAnsi" w:hAnsiTheme="minorHAnsi" w:cstheme="minorHAnsi"/>
                <w:sz w:val="22"/>
                <w:szCs w:val="22"/>
              </w:rPr>
              <w:t>LEI Nº 14.064, DE 29 DE SETEMBRO DE 2020</w:t>
            </w:r>
          </w:p>
        </w:tc>
        <w:tc>
          <w:tcPr>
            <w:tcW w:w="6043" w:type="dxa"/>
          </w:tcPr>
          <w:p w:rsidR="00D503EF" w:rsidRDefault="00A47F2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https://normas.leg.br/?urn=urn:lex:br:federal:lei:2020-09-29;14064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p w:rsidR="00D503EF" w:rsidRDefault="00D503EF" w:rsidP="00404478">
      <w:pPr>
        <w:rPr>
          <w:rFonts w:ascii="Segoe UI Light" w:hAnsi="Segoe UI Light" w:cs="Segoe UI Light"/>
          <w:sz w:val="24"/>
          <w:szCs w:val="24"/>
        </w:rPr>
      </w:pPr>
    </w:p>
    <w:p w:rsidR="006E1366" w:rsidRPr="00961ED4" w:rsidRDefault="006E1366" w:rsidP="00404478">
      <w:pPr>
        <w:rPr>
          <w:rFonts w:ascii="Segoe UI Light" w:hAnsi="Segoe UI Light" w:cs="Segoe UI Light"/>
          <w:sz w:val="24"/>
          <w:szCs w:val="24"/>
        </w:rPr>
      </w:pPr>
    </w:p>
    <w:sectPr w:rsidR="006E1366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47F2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5DBC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66AA5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1366"/>
    <w:rsid w:val="006F621E"/>
    <w:rsid w:val="007009F4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01C7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2202"/>
    <w:rsid w:val="008854E9"/>
    <w:rsid w:val="00892DE5"/>
    <w:rsid w:val="008E2D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47F24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D7360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4A59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03EF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1D2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8318D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20-09-29;1406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8-02-12;9605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58838-866E-4699-80C6-FCE249863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635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2023-02-09T14:39:00Z</dcterms:created>
  <dcterms:modified xsi:type="dcterms:W3CDTF">2023-02-09T14:41:00Z</dcterms:modified>
</cp:coreProperties>
</file>