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5DBC" w:rsidP="002B5DBC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5DBC">
              <w:rPr>
                <w:rFonts w:asciiTheme="minorHAnsi" w:hAnsiTheme="minorHAnsi" w:cstheme="minorHAnsi"/>
                <w:sz w:val="22"/>
                <w:szCs w:val="22"/>
              </w:rPr>
              <w:t>LEI Nº 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.503, DE 23 DE SETEMBRO DE 1997</w:t>
            </w:r>
          </w:p>
        </w:tc>
        <w:tc>
          <w:tcPr>
            <w:tcW w:w="6043" w:type="dxa"/>
          </w:tcPr>
          <w:p w:rsidR="002B3512" w:rsidRPr="002B3512" w:rsidRDefault="002B5D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B5D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9F4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1E5AE-8762-4A58-8586-92633F2B6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2023-02-09T14:32:00Z</dcterms:created>
  <dcterms:modified xsi:type="dcterms:W3CDTF">2023-02-09T14:33:00Z</dcterms:modified>
</cp:coreProperties>
</file>