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424A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24A8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6043" w:type="dxa"/>
          </w:tcPr>
          <w:p w:rsidR="002B3512" w:rsidRPr="002B3512" w:rsidRDefault="002424A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D7E6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424A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70BA3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4A8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DCEE9-AA48-4DE2-8A42-54663439E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2023-02-08T21:57:00Z</dcterms:created>
  <dcterms:modified xsi:type="dcterms:W3CDTF">2023-02-08T21:58:00Z</dcterms:modified>
</cp:coreProperties>
</file>