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99009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9900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E647A3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647A3">
              <w:rPr>
                <w:rFonts w:asciiTheme="minorHAnsi" w:hAnsiTheme="minorHAnsi" w:cstheme="minorHAnsi"/>
                <w:sz w:val="22"/>
                <w:szCs w:val="22"/>
              </w:rPr>
              <w:t>LEI Nº 11.947, DE 16 DE JUNHO DE 2009</w:t>
            </w:r>
          </w:p>
        </w:tc>
        <w:tc>
          <w:tcPr>
            <w:tcW w:w="6043" w:type="dxa"/>
          </w:tcPr>
          <w:p w:rsidR="002B3512" w:rsidRPr="002B3512" w:rsidRDefault="009A5D45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="00E647A3" w:rsidRPr="00486791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https://normas.leg.br/?urn=urn:lex:br:federal:lei:2009-06-16;11947</w:t>
              </w:r>
            </w:hyperlink>
            <w:r w:rsidR="00E647A3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Pr="00961ED4" w:rsidRDefault="00FA33B3" w:rsidP="00404478">
      <w:pPr>
        <w:rPr>
          <w:rFonts w:ascii="Segoe UI Light" w:hAnsi="Segoe UI Light" w:cs="Segoe UI Light"/>
          <w:sz w:val="24"/>
          <w:szCs w:val="24"/>
        </w:rPr>
      </w:pPr>
    </w:p>
    <w:sectPr w:rsidR="00FA33B3" w:rsidRPr="00961ED4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1633" w:rsidRDefault="00D21633">
      <w:r>
        <w:separator/>
      </w:r>
    </w:p>
  </w:endnote>
  <w:endnote w:type="continuationSeparator" w:id="0">
    <w:p w:rsidR="00D21633" w:rsidRDefault="00D216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9A5D45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1633" w:rsidRDefault="00D21633">
      <w:r>
        <w:separator/>
      </w:r>
    </w:p>
  </w:footnote>
  <w:footnote w:type="continuationSeparator" w:id="0">
    <w:p w:rsidR="00D21633" w:rsidRDefault="00D216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4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7481A"/>
    <w:rsid w:val="00085EF8"/>
    <w:rsid w:val="000B769A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17EA"/>
    <w:rsid w:val="004248BE"/>
    <w:rsid w:val="00432AAA"/>
    <w:rsid w:val="00445A24"/>
    <w:rsid w:val="0045317C"/>
    <w:rsid w:val="004620E8"/>
    <w:rsid w:val="004718C5"/>
    <w:rsid w:val="0049054B"/>
    <w:rsid w:val="004B4206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40BE"/>
    <w:rsid w:val="006A3244"/>
    <w:rsid w:val="006B7F37"/>
    <w:rsid w:val="006D0ACF"/>
    <w:rsid w:val="006D76AD"/>
    <w:rsid w:val="00700F4B"/>
    <w:rsid w:val="00704E11"/>
    <w:rsid w:val="007065BE"/>
    <w:rsid w:val="00742418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90096"/>
    <w:rsid w:val="009A5D45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77FDD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21633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47A3"/>
    <w:rsid w:val="00E665D5"/>
    <w:rsid w:val="00E81671"/>
    <w:rsid w:val="00EA0902"/>
    <w:rsid w:val="00EA52C5"/>
    <w:rsid w:val="00EA795C"/>
    <w:rsid w:val="00ED0951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1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09-06-16;11947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169E24-A5FA-41C5-9CD0-F1C1820484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</Words>
  <Characters>212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224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2</cp:revision>
  <cp:lastPrinted>2023-01-03T22:17:00Z</cp:lastPrinted>
  <dcterms:created xsi:type="dcterms:W3CDTF">2023-02-08T19:39:00Z</dcterms:created>
  <dcterms:modified xsi:type="dcterms:W3CDTF">2023-02-08T19:39:00Z</dcterms:modified>
</cp:coreProperties>
</file>