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615F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15F2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3615F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3273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615F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15F2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2B3512" w:rsidRPr="002B3512" w:rsidRDefault="003615F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3273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95CD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5CD5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5F2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429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01-10;1040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69616-5ABD-40A6-AEE5-064E45EDE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2023-02-08T18:46:00Z</dcterms:created>
  <dcterms:modified xsi:type="dcterms:W3CDTF">2023-02-08T18:48:00Z</dcterms:modified>
</cp:coreProperties>
</file>