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C39A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39A0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2C39A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C39A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39A0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C74EA-1BA3-4738-AEAA-CF438FE3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2023-02-08T18:35:00Z</dcterms:created>
  <dcterms:modified xsi:type="dcterms:W3CDTF">2023-02-08T18:35:00Z</dcterms:modified>
</cp:coreProperties>
</file>