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5B49F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9.637, DE 15 DE MAIO DE 1998</w:t>
            </w:r>
          </w:p>
        </w:tc>
        <w:tc>
          <w:tcPr>
            <w:tcW w:w="6043" w:type="dxa"/>
          </w:tcPr>
          <w:p w:rsidR="005B49F3" w:rsidRDefault="005B49F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https://normas.leg.br/?urn=urn:lex:br:federal:lei:1998-05-15;9637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9.790, DE 23 DE MARÇO DE 1999</w:t>
            </w:r>
          </w:p>
        </w:tc>
        <w:tc>
          <w:tcPr>
            <w:tcW w:w="6043" w:type="dxa"/>
          </w:tcPr>
          <w:p w:rsidR="005B49F3" w:rsidRDefault="005B49F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https://normas.leg.br/?urn=urn:lex:br:federal:lei:1999-03-23;9790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13.019, DE 31 DE JULHO DE 2014</w:t>
            </w:r>
          </w:p>
        </w:tc>
        <w:tc>
          <w:tcPr>
            <w:tcW w:w="6043" w:type="dxa"/>
          </w:tcPr>
          <w:p w:rsidR="005B49F3" w:rsidRDefault="005B49F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https://normas.leg.br/?urn=urn:lex:br:federal:lei:2014-07-31;13019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B8736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8736E">
              <w:rPr>
                <w:rFonts w:asciiTheme="minorHAnsi" w:hAnsiTheme="minorHAnsi" w:cstheme="minorHAnsi"/>
                <w:sz w:val="22"/>
                <w:szCs w:val="22"/>
              </w:rPr>
              <w:t>LEI Nº 14.064, DE 29 DE SETEMBRO DE 2020</w:t>
            </w:r>
          </w:p>
        </w:tc>
        <w:tc>
          <w:tcPr>
            <w:tcW w:w="6043" w:type="dxa"/>
          </w:tcPr>
          <w:p w:rsidR="005B49F3" w:rsidRDefault="00B8736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https://normas.leg.br/?urn=urn:lex:br:federal:lei:2020-09-29;14064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8736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8736E" w:rsidRPr="00B8736E" w:rsidRDefault="00B8736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8736E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B8736E" w:rsidRDefault="00B8736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8736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B49F3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8736E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20-09-29;1406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4-07-31;1301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1999-03-23;97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5-15;9637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E60EB-21B7-440C-8A14-85897C634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1195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2023-02-08T18:21:00Z</dcterms:created>
  <dcterms:modified xsi:type="dcterms:W3CDTF">2023-02-08T18:21:00Z</dcterms:modified>
</cp:coreProperties>
</file>