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9298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2988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79298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65B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9298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2988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9298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65B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9298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2988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3EF0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8BF42-BE4C-498F-97C3-F20888E09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2023-02-08T17:40:00Z</dcterms:created>
  <dcterms:modified xsi:type="dcterms:W3CDTF">2023-02-08T17:41:00Z</dcterms:modified>
</cp:coreProperties>
</file>