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97B58" w:rsidP="00697B58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97B58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043" w:type="dxa"/>
          </w:tcPr>
          <w:p w:rsidR="002B3512" w:rsidRPr="002B3512" w:rsidRDefault="00697B5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72D6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97B5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842E1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97B58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D47A-B68D-4351-8653-9EE5BB32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2023-02-08T17:31:00Z</dcterms:created>
  <dcterms:modified xsi:type="dcterms:W3CDTF">2023-02-08T17:32:00Z</dcterms:modified>
</cp:coreProperties>
</file>