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CF1E24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1E24">
              <w:rPr>
                <w:rFonts w:asciiTheme="minorHAnsi" w:hAnsiTheme="minorHAnsi" w:cstheme="minorHAnsi"/>
                <w:sz w:val="22"/>
                <w:szCs w:val="22"/>
              </w:rPr>
              <w:t>DECRETO-LEI Nº 2.848, DE 7 DE DEZEMBRO DE 1940</w:t>
            </w:r>
          </w:p>
        </w:tc>
        <w:tc>
          <w:tcPr>
            <w:tcW w:w="6043" w:type="dxa"/>
          </w:tcPr>
          <w:p w:rsidR="002B3512" w:rsidRPr="002B3512" w:rsidRDefault="00CF1E2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7351E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https://normas.leg.br/?urn=urn:lex:br:federal:decreto.lei:1940-12-07;2848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CF1E24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1E24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161D1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0-12-07;284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101F53-BCDA-4814-8579-5C7160D04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250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2023-02-08T17:05:00Z</dcterms:created>
  <dcterms:modified xsi:type="dcterms:W3CDTF">2023-02-08T17:07:00Z</dcterms:modified>
</cp:coreProperties>
</file>