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537573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37573" w:rsidRPr="000A2472" w:rsidRDefault="00A66957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66957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6043" w:type="dxa"/>
          </w:tcPr>
          <w:p w:rsidR="00537573" w:rsidRDefault="00A6695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A66957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A66957" w:rsidRPr="00A66957" w:rsidRDefault="00A66957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66957">
              <w:rPr>
                <w:rFonts w:asciiTheme="minorHAnsi" w:hAnsiTheme="minorHAnsi" w:cstheme="minorHAnsi"/>
                <w:sz w:val="22"/>
                <w:szCs w:val="22"/>
              </w:rPr>
              <w:t>LEI Nº 14.064, DE 29 DE SETEMBRO DE 2020</w:t>
            </w:r>
          </w:p>
        </w:tc>
        <w:tc>
          <w:tcPr>
            <w:tcW w:w="6043" w:type="dxa"/>
          </w:tcPr>
          <w:p w:rsidR="00A66957" w:rsidRDefault="00A6695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https://normas.leg.br/?urn=urn:lex:br:federal:lei:2020-09-29;14064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bookmarkStart w:id="0" w:name="_GoBack"/>
        <w:bookmarkEnd w:id="0"/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Pr="00961ED4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sectPr w:rsidR="002C5A65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6695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2002"/>
    <w:rsid w:val="00044755"/>
    <w:rsid w:val="00046C76"/>
    <w:rsid w:val="0007481A"/>
    <w:rsid w:val="00085EF8"/>
    <w:rsid w:val="00087574"/>
    <w:rsid w:val="00092281"/>
    <w:rsid w:val="00094B2A"/>
    <w:rsid w:val="000A2472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261A"/>
    <w:rsid w:val="001A132C"/>
    <w:rsid w:val="001B7A7A"/>
    <w:rsid w:val="001C1861"/>
    <w:rsid w:val="001C1B26"/>
    <w:rsid w:val="001D50AA"/>
    <w:rsid w:val="001F6722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5A65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76BA0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908DE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37573"/>
    <w:rsid w:val="00542363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3D9"/>
    <w:rsid w:val="006940BE"/>
    <w:rsid w:val="006A3244"/>
    <w:rsid w:val="006B2B02"/>
    <w:rsid w:val="006B7F37"/>
    <w:rsid w:val="006D0ACF"/>
    <w:rsid w:val="006D76AD"/>
    <w:rsid w:val="006F13A3"/>
    <w:rsid w:val="006F6AB8"/>
    <w:rsid w:val="00700F4B"/>
    <w:rsid w:val="00704E11"/>
    <w:rsid w:val="007065BE"/>
    <w:rsid w:val="00742418"/>
    <w:rsid w:val="007513A1"/>
    <w:rsid w:val="00751FEE"/>
    <w:rsid w:val="0075336F"/>
    <w:rsid w:val="00753549"/>
    <w:rsid w:val="00754F8B"/>
    <w:rsid w:val="007619AA"/>
    <w:rsid w:val="0076412C"/>
    <w:rsid w:val="00764246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42AE1"/>
    <w:rsid w:val="00856A29"/>
    <w:rsid w:val="00857F3E"/>
    <w:rsid w:val="00875F51"/>
    <w:rsid w:val="008854E9"/>
    <w:rsid w:val="008D19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0C6B"/>
    <w:rsid w:val="00A0404E"/>
    <w:rsid w:val="00A06092"/>
    <w:rsid w:val="00A06726"/>
    <w:rsid w:val="00A138A9"/>
    <w:rsid w:val="00A16F1B"/>
    <w:rsid w:val="00A304F1"/>
    <w:rsid w:val="00A32E8C"/>
    <w:rsid w:val="00A34F07"/>
    <w:rsid w:val="00A66957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71B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24C"/>
    <w:rsid w:val="00CE5290"/>
    <w:rsid w:val="00CE5E9D"/>
    <w:rsid w:val="00CF6798"/>
    <w:rsid w:val="00D03E20"/>
    <w:rsid w:val="00D10EDA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0-09-29;1406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1F3EA-B394-437E-99DC-E0F29523F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2023-02-08T15:04:00Z</dcterms:created>
  <dcterms:modified xsi:type="dcterms:W3CDTF">2023-02-08T15:06:00Z</dcterms:modified>
</cp:coreProperties>
</file>