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8D1913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D1913" w:rsidRPr="008D1913" w:rsidRDefault="000A2472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2472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8D1913" w:rsidRDefault="000A247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37573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37573" w:rsidRPr="000A2472" w:rsidRDefault="00537573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537573">
              <w:rPr>
                <w:rFonts w:asciiTheme="minorHAnsi" w:hAnsiTheme="minorHAnsi" w:cstheme="minorHAnsi"/>
                <w:sz w:val="22"/>
                <w:szCs w:val="22"/>
              </w:rPr>
              <w:t>LEI  N.</w:t>
            </w:r>
            <w:proofErr w:type="gramEnd"/>
            <w:r w:rsidRPr="00537573">
              <w:rPr>
                <w:rFonts w:asciiTheme="minorHAnsi" w:hAnsiTheme="minorHAnsi" w:cstheme="minorHAnsi"/>
                <w:sz w:val="22"/>
                <w:szCs w:val="22"/>
              </w:rPr>
              <w:t xml:space="preserve"> 4.238 – DE  26 DE JUNHO DE 1963</w:t>
            </w:r>
          </w:p>
        </w:tc>
        <w:tc>
          <w:tcPr>
            <w:tcW w:w="6043" w:type="dxa"/>
          </w:tcPr>
          <w:p w:rsidR="00537573" w:rsidRDefault="005375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https://normas.leg.br/?urn=urn:lex:br:federal:lei:1963-06-26;4238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sectPr w:rsidR="002C5A65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3757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2002"/>
    <w:rsid w:val="00044755"/>
    <w:rsid w:val="00046C76"/>
    <w:rsid w:val="0007481A"/>
    <w:rsid w:val="00085EF8"/>
    <w:rsid w:val="00087574"/>
    <w:rsid w:val="00092281"/>
    <w:rsid w:val="00094B2A"/>
    <w:rsid w:val="000A2472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261A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6BA0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37573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2B02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13A1"/>
    <w:rsid w:val="00751FEE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D19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06726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71B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3-06-26;423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C1D7D-9FB2-4867-A2D1-F9D37C80E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2023-02-08T15:02:00Z</dcterms:created>
  <dcterms:modified xsi:type="dcterms:W3CDTF">2023-02-08T15:04:00Z</dcterms:modified>
</cp:coreProperties>
</file>