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8D1913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D1913" w:rsidRPr="008D1913" w:rsidRDefault="000A2472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A2472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8D1913" w:rsidRDefault="000A247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Pr="00961ED4" w:rsidRDefault="002C5A65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2C5A65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4200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2002"/>
    <w:rsid w:val="00044755"/>
    <w:rsid w:val="00046C76"/>
    <w:rsid w:val="0007481A"/>
    <w:rsid w:val="00085EF8"/>
    <w:rsid w:val="00087574"/>
    <w:rsid w:val="00092281"/>
    <w:rsid w:val="00094B2A"/>
    <w:rsid w:val="000A2472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261A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5A65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76BA0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7F37"/>
    <w:rsid w:val="006D0ACF"/>
    <w:rsid w:val="006D76AD"/>
    <w:rsid w:val="006F13A3"/>
    <w:rsid w:val="006F6AB8"/>
    <w:rsid w:val="00700F4B"/>
    <w:rsid w:val="00704E11"/>
    <w:rsid w:val="007065BE"/>
    <w:rsid w:val="00742418"/>
    <w:rsid w:val="007513A1"/>
    <w:rsid w:val="00751FEE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D19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06726"/>
    <w:rsid w:val="00A138A9"/>
    <w:rsid w:val="00A16F1B"/>
    <w:rsid w:val="00A304F1"/>
    <w:rsid w:val="00A32E8C"/>
    <w:rsid w:val="00A34F0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24C"/>
    <w:rsid w:val="00CE5290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ACD93-1795-4D97-A0B5-3CB798E8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2023-02-08T15:02:00Z</dcterms:created>
  <dcterms:modified xsi:type="dcterms:W3CDTF">2023-02-08T15:02:00Z</dcterms:modified>
</cp:coreProperties>
</file>