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8D1913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191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E5846" w:rsidRDefault="008D19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D1913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D1913" w:rsidRPr="008D1913" w:rsidRDefault="000A2472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2472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8D1913" w:rsidRDefault="000A247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A247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A2472" w:rsidRPr="000A2472" w:rsidRDefault="000A2472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2472">
              <w:rPr>
                <w:rFonts w:asciiTheme="minorHAnsi" w:hAnsiTheme="minorHAnsi" w:cstheme="minorHAnsi"/>
                <w:sz w:val="22"/>
                <w:szCs w:val="22"/>
              </w:rPr>
              <w:t>LEI Nº 14.064, DE 29 DE SETEMBRO DE 2020</w:t>
            </w:r>
          </w:p>
        </w:tc>
        <w:tc>
          <w:tcPr>
            <w:tcW w:w="6043" w:type="dxa"/>
          </w:tcPr>
          <w:p w:rsidR="000A2472" w:rsidRDefault="000A247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https://normas.leg.br/?urn=urn:lex:br:federal:lei:2020-09-29;14064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sectPr w:rsidR="002C5A65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A247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92281"/>
    <w:rsid w:val="00094B2A"/>
    <w:rsid w:val="000A2472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261A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13A1"/>
    <w:rsid w:val="00751FEE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D19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06726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20-09-29;140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2-12;960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B0D67-531A-425C-95D1-EF50FA68A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2023-02-08T14:59:00Z</dcterms:created>
  <dcterms:modified xsi:type="dcterms:W3CDTF">2023-02-08T15:01:00Z</dcterms:modified>
</cp:coreProperties>
</file>