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55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5F00">
              <w:rPr>
                <w:rFonts w:asciiTheme="minorHAnsi" w:hAnsiTheme="minorHAnsi" w:cstheme="minorHAnsi"/>
                <w:sz w:val="22"/>
                <w:szCs w:val="22"/>
              </w:rPr>
              <w:t>LEI Nº 8.080, DE 19 DE SETEMBRO DE 1990</w:t>
            </w:r>
          </w:p>
        </w:tc>
        <w:tc>
          <w:tcPr>
            <w:tcW w:w="6043" w:type="dxa"/>
          </w:tcPr>
          <w:p w:rsidR="002B3512" w:rsidRPr="002B3512" w:rsidRDefault="00855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863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https://normas.leg.br/?urn=urn:lex:br:federal:lei:1990-09-19;8080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855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5F00">
              <w:rPr>
                <w:rFonts w:asciiTheme="minorHAnsi" w:hAnsiTheme="minorHAnsi" w:cstheme="minorHAnsi"/>
                <w:sz w:val="22"/>
                <w:szCs w:val="22"/>
              </w:rPr>
              <w:t>DECRETO-LEI Nº 2.848, DE 7 DE DEZEMBRO DE 1940</w:t>
            </w:r>
          </w:p>
        </w:tc>
        <w:tc>
          <w:tcPr>
            <w:tcW w:w="6043" w:type="dxa"/>
          </w:tcPr>
          <w:p w:rsidR="002B3512" w:rsidRPr="002B3512" w:rsidRDefault="00855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863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https://normas.leg.br/?urn=urn:lex:br:federal:decreto.lei:1940-12-07;2848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855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5F00">
              <w:rPr>
                <w:rFonts w:asciiTheme="minorHAnsi" w:hAnsiTheme="minorHAnsi" w:cstheme="minorHAnsi"/>
                <w:sz w:val="22"/>
                <w:szCs w:val="22"/>
              </w:rPr>
              <w:t>LEI Nº 13.718, DE 24 DE SETEMBRO DE 2018</w:t>
            </w:r>
          </w:p>
        </w:tc>
        <w:tc>
          <w:tcPr>
            <w:tcW w:w="6043" w:type="dxa"/>
          </w:tcPr>
          <w:p w:rsidR="00461CD3" w:rsidRPr="002B3512" w:rsidRDefault="00855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0" w:history="1">
              <w:r w:rsidRPr="007863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https://normas.leg.br/?urn=urn:lex:br:federal:lei:2018-09-24;13718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855F00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855F00">
              <w:rPr>
                <w:rFonts w:asciiTheme="minorHAnsi" w:hAnsiTheme="minorHAnsi" w:cstheme="minorHAnsi"/>
                <w:sz w:val="22"/>
                <w:szCs w:val="22"/>
              </w:rPr>
              <w:t>LEI N° 12.654, DE 28 DE MAIO DE 2012</w:t>
            </w:r>
          </w:p>
        </w:tc>
        <w:tc>
          <w:tcPr>
            <w:tcW w:w="6043" w:type="dxa"/>
          </w:tcPr>
          <w:p w:rsidR="00461CD3" w:rsidRPr="002B3512" w:rsidRDefault="00855F00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11" w:history="1">
              <w:r w:rsidRPr="0078637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https://normas.leg.br/?urn=urn:lex:br:federal:lei:2012-05-28;12654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12"/>
      <w:footerReference w:type="default" r:id="rId13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53BC3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5F00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1BF4"/>
    <w:rsid w:val="00F4213E"/>
    <w:rsid w:val="00F4422C"/>
    <w:rsid w:val="00F5289D"/>
    <w:rsid w:val="00F53BC3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9;8080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12-05-28;1265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18-09-24;1371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0-12-07;2848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890DA-E03E-4930-BCB8-0779D90BE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822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2023-02-08T15:01:00Z</dcterms:created>
  <dcterms:modified xsi:type="dcterms:W3CDTF">2023-02-08T15:04:00Z</dcterms:modified>
</cp:coreProperties>
</file>