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E5846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E5846" w:rsidRPr="00313FC7" w:rsidRDefault="00094B2A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4B2A">
              <w:rPr>
                <w:rFonts w:asciiTheme="minorHAnsi" w:hAnsiTheme="minorHAnsi" w:cstheme="minorHAnsi"/>
                <w:sz w:val="22"/>
                <w:szCs w:val="22"/>
              </w:rPr>
              <w:t>LEI Nº 8.072, DE 25 DE JULHO DE 1990</w:t>
            </w:r>
          </w:p>
        </w:tc>
        <w:tc>
          <w:tcPr>
            <w:tcW w:w="6043" w:type="dxa"/>
          </w:tcPr>
          <w:p w:rsidR="002E5846" w:rsidRDefault="00094B2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https://normas.leg.br/?urn=urn:lex:br:federal:lei:1990-07-25;8072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C5A65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C5A65" w:rsidRPr="002C5A65" w:rsidRDefault="002C5A65" w:rsidP="00764246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5A65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C5A65" w:rsidRDefault="002C5A6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2C5A65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p w:rsidR="002C5A65" w:rsidRPr="00961ED4" w:rsidRDefault="002C5A65" w:rsidP="00404478">
      <w:pPr>
        <w:rPr>
          <w:rFonts w:ascii="Segoe UI Light" w:hAnsi="Segoe UI Light" w:cs="Segoe UI Light"/>
          <w:sz w:val="24"/>
          <w:szCs w:val="24"/>
        </w:rPr>
      </w:pPr>
    </w:p>
    <w:sectPr w:rsidR="002C5A65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94B2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94B2A"/>
    <w:rsid w:val="000B3AEA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6722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5A65"/>
    <w:rsid w:val="002C66EE"/>
    <w:rsid w:val="002D3099"/>
    <w:rsid w:val="002D6BFB"/>
    <w:rsid w:val="002E2B9F"/>
    <w:rsid w:val="002E2F72"/>
    <w:rsid w:val="002E5846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908DE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3D9"/>
    <w:rsid w:val="006940BE"/>
    <w:rsid w:val="006A3244"/>
    <w:rsid w:val="006B7F37"/>
    <w:rsid w:val="006D0ACF"/>
    <w:rsid w:val="006D76AD"/>
    <w:rsid w:val="006F13A3"/>
    <w:rsid w:val="006F6AB8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64246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42AE1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0C6B"/>
    <w:rsid w:val="00A0404E"/>
    <w:rsid w:val="00A138A9"/>
    <w:rsid w:val="00A16F1B"/>
    <w:rsid w:val="00A304F1"/>
    <w:rsid w:val="00A32E8C"/>
    <w:rsid w:val="00A34F07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24C"/>
    <w:rsid w:val="00CE5290"/>
    <w:rsid w:val="00CE5E9D"/>
    <w:rsid w:val="00CF6798"/>
    <w:rsid w:val="00D03E20"/>
    <w:rsid w:val="00D10EDA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25;807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19482-383B-4008-9588-C0D43458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2023-02-08T14:33:00Z</dcterms:created>
  <dcterms:modified xsi:type="dcterms:W3CDTF">2023-02-08T14:34:00Z</dcterms:modified>
</cp:coreProperties>
</file>