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E584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E5846" w:rsidRPr="00313FC7" w:rsidRDefault="002C5A65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5A6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E5846" w:rsidRDefault="002C5A6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C5A65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C5A65" w:rsidRPr="002C5A65" w:rsidRDefault="002C5A65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5A65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C5A65" w:rsidRDefault="002C5A6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Pr="00961ED4" w:rsidRDefault="002C5A65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2C5A65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C5A6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5A65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908DE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7F37"/>
    <w:rsid w:val="006D0ACF"/>
    <w:rsid w:val="006D76AD"/>
    <w:rsid w:val="006F13A3"/>
    <w:rsid w:val="006F6AB8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64246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138A9"/>
    <w:rsid w:val="00A16F1B"/>
    <w:rsid w:val="00A304F1"/>
    <w:rsid w:val="00A32E8C"/>
    <w:rsid w:val="00A34F07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EE855-CF96-4048-965E-F7A6D55FB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464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2023-02-08T14:30:00Z</dcterms:created>
  <dcterms:modified xsi:type="dcterms:W3CDTF">2023-02-08T14:33:00Z</dcterms:modified>
</cp:coreProperties>
</file>